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138593">
      <w:pPr>
        <w:spacing w:line="276" w:lineRule="auto"/>
        <w:rPr>
          <w:rFonts w:hint="default" w:ascii="Times New Roman" w:hAnsi="Times New Roman" w:cs="Times New Roman"/>
          <w:sz w:val="24"/>
          <w:szCs w:val="24"/>
          <w:lang w:val="en-IN"/>
        </w:rPr>
      </w:pPr>
      <w:r>
        <w:rPr>
          <w:rFonts w:hint="default" w:ascii="Times New Roman" w:hAnsi="Times New Roman" w:cs="Times New Roman"/>
          <w:sz w:val="24"/>
          <w:szCs w:val="24"/>
          <w:lang w:val="en-IN"/>
        </w:rPr>
        <w:tab/>
        <w:t/>
      </w:r>
      <w:r>
        <w:rPr>
          <w:rFonts w:hint="default" w:ascii="Times New Roman" w:hAnsi="Times New Roman" w:cs="Times New Roman"/>
          <w:sz w:val="24"/>
          <w:szCs w:val="24"/>
          <w:lang w:val="en-IN"/>
        </w:rPr>
        <w:tab/>
        <w:t/>
      </w:r>
      <w:r>
        <w:rPr>
          <w:rFonts w:hint="default" w:ascii="Times New Roman" w:hAnsi="Times New Roman" w:cs="Times New Roman"/>
          <w:sz w:val="24"/>
          <w:szCs w:val="24"/>
          <w:lang w:val="en-IN"/>
        </w:rPr>
        <w:tab/>
        <w:t/>
      </w:r>
      <w:r>
        <w:rPr>
          <w:rFonts w:hint="default" w:ascii="Times New Roman" w:hAnsi="Times New Roman" w:cs="Times New Roman"/>
          <w:sz w:val="24"/>
          <w:szCs w:val="24"/>
          <w:lang w:val="en-IN"/>
        </w:rPr>
        <w:tab/>
        <w:t/>
      </w:r>
      <w:r>
        <w:rPr>
          <w:rFonts w:hint="default" w:ascii="Times New Roman" w:hAnsi="Times New Roman" w:cs="Times New Roman"/>
          <w:sz w:val="24"/>
          <w:szCs w:val="24"/>
          <w:lang w:val="en-IN"/>
        </w:rPr>
        <w:tab/>
        <w:t>GK</w:t>
      </w:r>
      <w:bookmarkStart w:id="0" w:name="_GoBack"/>
      <w:bookmarkEnd w:id="0"/>
    </w:p>
    <w:p w14:paraId="447CBF6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CLASS 6 </w:t>
      </w:r>
    </w:p>
    <w:p w14:paraId="62F2204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Max. marks: 100</w:t>
      </w:r>
    </w:p>
    <w:p w14:paraId="032382C8">
      <w:pPr>
        <w:pStyle w:val="5"/>
        <w:numPr>
          <w:ilvl w:val="0"/>
          <w:numId w:val="1"/>
        </w:numPr>
        <w:spacing w:line="276" w:lineRule="auto"/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Read the clues and find the answer from the options given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(10)</w:t>
      </w:r>
    </w:p>
    <w:p w14:paraId="7984144C">
      <w:pPr>
        <w:pStyle w:val="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the study of birds</w:t>
      </w:r>
    </w:p>
    <w:p w14:paraId="7C59143E">
      <w:pPr>
        <w:pStyle w:val="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bird that is largest and heaviest</w:t>
      </w:r>
    </w:p>
    <w:p w14:paraId="7B58248E">
      <w:pPr>
        <w:pStyle w:val="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Bird that has long leg and distinctive pink-coloured feathers</w:t>
      </w:r>
    </w:p>
    <w:p w14:paraId="26F2A3D0">
      <w:pPr>
        <w:pStyle w:val="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National bird of </w:t>
      </w:r>
      <w:r>
        <w:rPr>
          <w:rFonts w:ascii="Times New Roman" w:hAnsi="Times New Roman" w:cs="Times New Roman"/>
          <w:sz w:val="24"/>
          <w:szCs w:val="24"/>
          <w:lang w:val="en-US"/>
        </w:rPr>
        <w:t>India</w:t>
      </w:r>
    </w:p>
    <w:p w14:paraId="76BF8982">
      <w:pPr>
        <w:pStyle w:val="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World’s largest bird</w:t>
      </w:r>
    </w:p>
    <w:p w14:paraId="06ACFB58">
      <w:pPr>
        <w:pStyle w:val="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bird that can fly backward</w:t>
      </w:r>
    </w:p>
    <w:p w14:paraId="7188210B">
      <w:pPr>
        <w:pStyle w:val="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fish-eating bird that has a long, dagger-like bill</w:t>
      </w:r>
    </w:p>
    <w:p w14:paraId="08F290FD">
      <w:pPr>
        <w:pStyle w:val="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crafty bird that steals the egg of other birds</w:t>
      </w:r>
    </w:p>
    <w:p w14:paraId="36E3C7ED">
      <w:pPr>
        <w:pStyle w:val="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bird of crow family</w:t>
      </w:r>
    </w:p>
    <w:p w14:paraId="63500D81">
      <w:pPr>
        <w:pStyle w:val="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fish-eating bird that has a long, dagger-like bill</w:t>
      </w:r>
    </w:p>
    <w:p w14:paraId="6FA129E1">
      <w:pPr>
        <w:pStyle w:val="5"/>
        <w:numPr>
          <w:ilvl w:val="0"/>
          <w:numId w:val="0"/>
        </w:numPr>
        <w:spacing w:line="276" w:lineRule="auto"/>
        <w:ind w:left="720" w:firstLine="0"/>
        <w:rPr>
          <w:rFonts w:ascii="Times New Roman" w:hAnsi="Times New Roman" w:cs="Times New Roman"/>
          <w:sz w:val="24"/>
          <w:szCs w:val="24"/>
        </w:rPr>
      </w:pPr>
    </w:p>
    <w:p w14:paraId="28544AF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Peacock, </w:t>
      </w:r>
      <w:r>
        <w:rPr>
          <w:rFonts w:ascii="Times New Roman" w:hAnsi="Times New Roman" w:cs="Times New Roman"/>
          <w:sz w:val="24"/>
          <w:szCs w:val="24"/>
        </w:rPr>
        <w:t>Ostrich, Kingfisher, Magpie, Flamingo, Raven, Humming bird, Ornithology, Emu)</w:t>
      </w:r>
    </w:p>
    <w:p w14:paraId="05AB890B">
      <w:pPr>
        <w:pStyle w:val="5"/>
        <w:numPr>
          <w:ilvl w:val="0"/>
          <w:numId w:val="1"/>
        </w:numPr>
        <w:spacing w:line="276" w:lineRule="auto"/>
        <w:ind w:left="72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Circle the odd one out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(5)</w:t>
      </w:r>
    </w:p>
    <w:p w14:paraId="23E55EE8">
      <w:pPr>
        <w:pStyle w:val="5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1, 3, 9, 27, 82</w:t>
      </w:r>
    </w:p>
    <w:p w14:paraId="0FF2932A">
      <w:pPr>
        <w:pStyle w:val="5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2, 6, 19, 54, 162</w:t>
      </w:r>
    </w:p>
    <w:p w14:paraId="014781B2">
      <w:pPr>
        <w:pStyle w:val="5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Crow, parrot, cow, sparrow</w:t>
      </w:r>
    </w:p>
    <w:p w14:paraId="65E24C1D">
      <w:pPr>
        <w:pStyle w:val="5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Cricket, hockey, drawing, tennis</w:t>
      </w:r>
    </w:p>
    <w:p w14:paraId="517C4C09">
      <w:pPr>
        <w:pStyle w:val="5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Eyes, ears, nose, stomach</w:t>
      </w:r>
    </w:p>
    <w:p w14:paraId="0B2149D1">
      <w:pPr>
        <w:pStyle w:val="5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B161A51">
      <w:pPr>
        <w:pStyle w:val="5"/>
        <w:numPr>
          <w:ilvl w:val="0"/>
          <w:numId w:val="1"/>
        </w:numPr>
        <w:spacing w:line="276" w:lineRule="auto"/>
        <w:ind w:left="72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Given below are a list of sporting rules, state whether they are true or false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(5)</w:t>
      </w:r>
    </w:p>
    <w:p w14:paraId="0B6E4A68">
      <w:pPr>
        <w:pStyle w:val="5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cricket, can a batman be run out on a no-ball?</w:t>
      </w:r>
    </w:p>
    <w:p w14:paraId="70E812F5">
      <w:pPr>
        <w:pStyle w:val="5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field hockey, is it compulsory for a goalkeeper to wear a face mask?</w:t>
      </w:r>
    </w:p>
    <w:p w14:paraId="659E6F04">
      <w:pPr>
        <w:pStyle w:val="5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maximum number of overs that a bowler can bowl in a T20 match?</w:t>
      </w:r>
    </w:p>
    <w:p w14:paraId="013513E7">
      <w:pPr>
        <w:pStyle w:val="5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football, can a defender pass the ball back to his goalkeeper using his head?</w:t>
      </w:r>
    </w:p>
    <w:p w14:paraId="3E2A628F">
      <w:pPr>
        <w:pStyle w:val="5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kho-kho, out of the 12 members in a team, can any nine come on the field to play the game.</w:t>
      </w:r>
    </w:p>
    <w:p w14:paraId="7AD3E0F4">
      <w:pPr>
        <w:pStyle w:val="5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9D3D1E0">
      <w:pPr>
        <w:pStyle w:val="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Tick the correct option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(3)</w:t>
      </w:r>
    </w:p>
    <w:p w14:paraId="4709C3DC">
      <w:pPr>
        <w:pStyle w:val="5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amount of carbon dioxide globally being released into the air called?</w:t>
      </w:r>
    </w:p>
    <w:p w14:paraId="448A897B">
      <w:pPr>
        <w:pStyle w:val="5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 global carbon emission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 world carbon outlet</w:t>
      </w:r>
    </w:p>
    <w:p w14:paraId="62484B28">
      <w:pPr>
        <w:pStyle w:val="5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number of thunderstorms that take place in the world</w:t>
      </w:r>
    </w:p>
    <w:p w14:paraId="49C7B192">
      <w:pPr>
        <w:pStyle w:val="5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 40,000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____45,000</w:t>
      </w:r>
    </w:p>
    <w:p w14:paraId="3C3D84A5">
      <w:pPr>
        <w:pStyle w:val="5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Ganga and Yamuna are among the world’s</w:t>
      </w:r>
    </w:p>
    <w:p w14:paraId="2BC6CC97">
      <w:pPr>
        <w:pStyle w:val="5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 cleanest rivers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 dirtiest rivers</w:t>
      </w:r>
    </w:p>
    <w:p w14:paraId="7A1DACD2">
      <w:pPr>
        <w:pStyle w:val="5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B760FE3">
      <w:pPr>
        <w:pStyle w:val="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Complete the table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(5)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5"/>
        <w:gridCol w:w="4053"/>
        <w:gridCol w:w="2422"/>
        <w:gridCol w:w="2430"/>
      </w:tblGrid>
      <w:tr w14:paraId="798AF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dxa"/>
          </w:tcPr>
          <w:p w14:paraId="134C056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14:paraId="7FEBA1B5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Land mark</w:t>
            </w:r>
          </w:p>
        </w:tc>
        <w:tc>
          <w:tcPr>
            <w:tcW w:w="2422" w:type="dxa"/>
          </w:tcPr>
          <w:p w14:paraId="5C68D46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Location</w:t>
            </w:r>
          </w:p>
        </w:tc>
        <w:tc>
          <w:tcPr>
            <w:tcW w:w="2430" w:type="dxa"/>
          </w:tcPr>
          <w:p w14:paraId="11D5424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State or Union Territory</w:t>
            </w:r>
          </w:p>
        </w:tc>
      </w:tr>
      <w:tr w14:paraId="2BD34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dxa"/>
          </w:tcPr>
          <w:p w14:paraId="0EAAAC6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53" w:type="dxa"/>
          </w:tcPr>
          <w:p w14:paraId="0A7D95CA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Cellular Jail</w:t>
            </w:r>
          </w:p>
        </w:tc>
        <w:tc>
          <w:tcPr>
            <w:tcW w:w="2422" w:type="dxa"/>
          </w:tcPr>
          <w:p w14:paraId="2349413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2430" w:type="dxa"/>
          </w:tcPr>
          <w:p w14:paraId="5481DEB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Andaman and Nicobar Islands</w:t>
            </w:r>
          </w:p>
        </w:tc>
      </w:tr>
      <w:tr w14:paraId="272C2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dxa"/>
          </w:tcPr>
          <w:p w14:paraId="6221A20F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53" w:type="dxa"/>
          </w:tcPr>
          <w:p w14:paraId="3EACD83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Sun Temple</w:t>
            </w:r>
          </w:p>
        </w:tc>
        <w:tc>
          <w:tcPr>
            <w:tcW w:w="2422" w:type="dxa"/>
          </w:tcPr>
          <w:p w14:paraId="0D3E94C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2430" w:type="dxa"/>
          </w:tcPr>
          <w:p w14:paraId="7B178FAF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Odisha</w:t>
            </w:r>
          </w:p>
        </w:tc>
      </w:tr>
      <w:tr w14:paraId="4E188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dxa"/>
          </w:tcPr>
          <w:p w14:paraId="4C884C7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053" w:type="dxa"/>
          </w:tcPr>
          <w:p w14:paraId="028A0FAD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Vivekanandha Rock</w:t>
            </w:r>
          </w:p>
        </w:tc>
        <w:tc>
          <w:tcPr>
            <w:tcW w:w="2422" w:type="dxa"/>
          </w:tcPr>
          <w:p w14:paraId="6A9F6DA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Kanniyakumari</w:t>
            </w:r>
          </w:p>
        </w:tc>
        <w:tc>
          <w:tcPr>
            <w:tcW w:w="2430" w:type="dxa"/>
          </w:tcPr>
          <w:p w14:paraId="3465AFAC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</w:tr>
      <w:tr w14:paraId="0DA6C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dxa"/>
          </w:tcPr>
          <w:p w14:paraId="349B675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4053" w:type="dxa"/>
          </w:tcPr>
          <w:p w14:paraId="44B3D69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Jallianwala Bagh</w:t>
            </w:r>
          </w:p>
        </w:tc>
        <w:tc>
          <w:tcPr>
            <w:tcW w:w="2422" w:type="dxa"/>
          </w:tcPr>
          <w:p w14:paraId="5E97A51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Amritsar</w:t>
            </w:r>
          </w:p>
        </w:tc>
        <w:tc>
          <w:tcPr>
            <w:tcW w:w="2430" w:type="dxa"/>
          </w:tcPr>
          <w:p w14:paraId="256DAC9D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</w:tr>
      <w:tr w14:paraId="49BAB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dxa"/>
          </w:tcPr>
          <w:p w14:paraId="6582E93D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053" w:type="dxa"/>
          </w:tcPr>
          <w:p w14:paraId="3910DBB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Shalimar Bagh</w:t>
            </w:r>
          </w:p>
        </w:tc>
        <w:tc>
          <w:tcPr>
            <w:tcW w:w="2422" w:type="dxa"/>
          </w:tcPr>
          <w:p w14:paraId="77A1B05D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2430" w:type="dxa"/>
          </w:tcPr>
          <w:p w14:paraId="414CDF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Jammu and Kashmir</w:t>
            </w:r>
          </w:p>
        </w:tc>
      </w:tr>
      <w:tr w14:paraId="204F2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50" w:type="dxa"/>
            <w:gridSpan w:val="4"/>
          </w:tcPr>
          <w:p w14:paraId="57954713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(Tamil Nadu, Srinagar, Konark, Port Blair, Punjab)</w:t>
            </w:r>
          </w:p>
        </w:tc>
      </w:tr>
    </w:tbl>
    <w:p w14:paraId="2CFCAF83">
      <w:pPr>
        <w:pStyle w:val="5"/>
        <w:spacing w:line="276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24BB5ADD">
      <w:pPr>
        <w:pStyle w:val="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Write the correct letter in the blanks to complete the words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(10)</w:t>
      </w:r>
    </w:p>
    <w:p w14:paraId="32BFB10C">
      <w:pPr>
        <w:pStyle w:val="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fruit used to make salads : __ __ C __ M__ __ __</w:t>
      </w:r>
    </w:p>
    <w:p w14:paraId="78A3A4BD">
      <w:pPr>
        <w:pStyle w:val="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Something that is huge: M __ __ __ __ V__</w:t>
      </w:r>
    </w:p>
    <w:p w14:paraId="71CD7086">
      <w:pPr>
        <w:pStyle w:val="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round roof with a circular base: __ O __ E</w:t>
      </w:r>
    </w:p>
    <w:p w14:paraId="7DF8E349">
      <w:pPr>
        <w:pStyle w:val="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concentrate : F__ C__ S</w:t>
      </w:r>
    </w:p>
    <w:p w14:paraId="189C4267">
      <w:pPr>
        <w:pStyle w:val="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wrapper or covering especially for letters: E __ __ E __ __ __E</w:t>
      </w:r>
    </w:p>
    <w:p w14:paraId="778253CB">
      <w:pPr>
        <w:pStyle w:val="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To achieve: A C __ __ M__L __ S__</w:t>
      </w:r>
    </w:p>
    <w:p w14:paraId="27D20D84">
      <w:pPr>
        <w:pStyle w:val="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watch carefully: O __ __ E __ __ E</w:t>
      </w:r>
    </w:p>
    <w:p w14:paraId="2790048D">
      <w:pPr>
        <w:pStyle w:val="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announce officially: P __ __ C __ A__ M</w:t>
      </w:r>
    </w:p>
    <w:p w14:paraId="27D1CE3F">
      <w:pPr>
        <w:pStyle w:val="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change the shape of something: D I __ T __R __</w:t>
      </w:r>
    </w:p>
    <w:p w14:paraId="4B1E1751">
      <w:pPr>
        <w:pStyle w:val="5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have sight : __ __ S __ __N</w:t>
      </w:r>
    </w:p>
    <w:p w14:paraId="7D91CF08">
      <w:pPr>
        <w:pStyle w:val="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What am I?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(10)</w:t>
      </w:r>
    </w:p>
    <w:p w14:paraId="11682569">
      <w:pPr>
        <w:pStyle w:val="5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have been nicknamed ‘sea parrot’ and can flap my wings 400 times a minute. (humming bird/ puffin/ woodpecker)</w:t>
      </w:r>
    </w:p>
    <w:p w14:paraId="0895CE45">
      <w:pPr>
        <w:pStyle w:val="5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an endangered animal. I live in South-East Asia and I have the longest horns of any living bovid in the world (nilgai/ blackbuck/ asiantic buffalo)</w:t>
      </w:r>
    </w:p>
    <w:p w14:paraId="3187944A">
      <w:pPr>
        <w:pStyle w:val="5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a rodent and my teeth keep growing all my life (salamander/ dog/ rat)</w:t>
      </w:r>
    </w:p>
    <w:p w14:paraId="16403FDC">
      <w:pPr>
        <w:pStyle w:val="5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the largest lizard on Earth and live on islands in Indonasia. (gecko/ komodo dragon/ chameleon)</w:t>
      </w:r>
    </w:p>
    <w:p w14:paraId="572B9B2E">
      <w:pPr>
        <w:pStyle w:val="5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take around 30 days to completely digest a leaf. (sloth/ wolf/ deer)</w:t>
      </w:r>
    </w:p>
    <w:p w14:paraId="558627CE">
      <w:pPr>
        <w:pStyle w:val="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Match these countries with the colour their players wear in various sports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(7)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"/>
        <w:gridCol w:w="4139"/>
        <w:gridCol w:w="4676"/>
      </w:tblGrid>
      <w:tr w14:paraId="5A034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4" w:type="dxa"/>
            <w:gridSpan w:val="2"/>
          </w:tcPr>
          <w:p w14:paraId="0C787F3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6" w:type="dxa"/>
          </w:tcPr>
          <w:p w14:paraId="730640E3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14:paraId="4086D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</w:tcPr>
          <w:p w14:paraId="6334CB1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14:paraId="322C838D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Netherland</w:t>
            </w:r>
          </w:p>
        </w:tc>
        <w:tc>
          <w:tcPr>
            <w:tcW w:w="4676" w:type="dxa"/>
          </w:tcPr>
          <w:p w14:paraId="68E2C258">
            <w:pPr>
              <w:pStyle w:val="5"/>
              <w:numPr>
                <w:ilvl w:val="0"/>
                <w:numId w:val="8"/>
              </w:numPr>
              <w:spacing w:after="16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Blue and white</w:t>
            </w:r>
          </w:p>
        </w:tc>
      </w:tr>
      <w:tr w14:paraId="15656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</w:tcPr>
          <w:p w14:paraId="27FB5EF5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39" w:type="dxa"/>
          </w:tcPr>
          <w:p w14:paraId="5D254B2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Germany</w:t>
            </w:r>
          </w:p>
        </w:tc>
        <w:tc>
          <w:tcPr>
            <w:tcW w:w="4676" w:type="dxa"/>
          </w:tcPr>
          <w:p w14:paraId="7761C33A">
            <w:pPr>
              <w:pStyle w:val="5"/>
              <w:numPr>
                <w:ilvl w:val="0"/>
                <w:numId w:val="8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Yellow and green</w:t>
            </w:r>
          </w:p>
        </w:tc>
      </w:tr>
      <w:tr w14:paraId="766A2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</w:tcPr>
          <w:p w14:paraId="1D3EB33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39" w:type="dxa"/>
          </w:tcPr>
          <w:p w14:paraId="218CAD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Brazil</w:t>
            </w:r>
          </w:p>
        </w:tc>
        <w:tc>
          <w:tcPr>
            <w:tcW w:w="4676" w:type="dxa"/>
          </w:tcPr>
          <w:p w14:paraId="53412F0B">
            <w:pPr>
              <w:pStyle w:val="5"/>
              <w:numPr>
                <w:ilvl w:val="0"/>
                <w:numId w:val="8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</w:p>
        </w:tc>
      </w:tr>
      <w:tr w14:paraId="3DE18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</w:tcPr>
          <w:p w14:paraId="5E06449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39" w:type="dxa"/>
          </w:tcPr>
          <w:p w14:paraId="4F94824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New Zealand</w:t>
            </w:r>
          </w:p>
        </w:tc>
        <w:tc>
          <w:tcPr>
            <w:tcW w:w="4676" w:type="dxa"/>
          </w:tcPr>
          <w:p w14:paraId="7E9B2005">
            <w:pPr>
              <w:pStyle w:val="5"/>
              <w:numPr>
                <w:ilvl w:val="0"/>
                <w:numId w:val="8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Green and white</w:t>
            </w:r>
          </w:p>
        </w:tc>
      </w:tr>
      <w:tr w14:paraId="17260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</w:tcPr>
          <w:p w14:paraId="7AB25B2F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39" w:type="dxa"/>
          </w:tcPr>
          <w:p w14:paraId="62047DE3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Argentina</w:t>
            </w:r>
          </w:p>
        </w:tc>
        <w:tc>
          <w:tcPr>
            <w:tcW w:w="4676" w:type="dxa"/>
          </w:tcPr>
          <w:p w14:paraId="29A68153">
            <w:pPr>
              <w:pStyle w:val="5"/>
              <w:numPr>
                <w:ilvl w:val="0"/>
                <w:numId w:val="8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Orange</w:t>
            </w:r>
          </w:p>
        </w:tc>
      </w:tr>
      <w:tr w14:paraId="72F81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</w:tcPr>
          <w:p w14:paraId="4393CB5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39" w:type="dxa"/>
          </w:tcPr>
          <w:p w14:paraId="188DDDD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Pakistan</w:t>
            </w:r>
          </w:p>
        </w:tc>
        <w:tc>
          <w:tcPr>
            <w:tcW w:w="4676" w:type="dxa"/>
          </w:tcPr>
          <w:p w14:paraId="1AB05B80">
            <w:pPr>
              <w:pStyle w:val="5"/>
              <w:numPr>
                <w:ilvl w:val="0"/>
                <w:numId w:val="8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Yellow and green</w:t>
            </w:r>
          </w:p>
        </w:tc>
      </w:tr>
      <w:tr w14:paraId="0FB28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" w:type="dxa"/>
          </w:tcPr>
          <w:p w14:paraId="49A37A79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39" w:type="dxa"/>
          </w:tcPr>
          <w:p w14:paraId="1A220B5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Australia</w:t>
            </w:r>
          </w:p>
        </w:tc>
        <w:tc>
          <w:tcPr>
            <w:tcW w:w="4676" w:type="dxa"/>
          </w:tcPr>
          <w:p w14:paraId="0E7E6079">
            <w:pPr>
              <w:pStyle w:val="5"/>
              <w:numPr>
                <w:ilvl w:val="0"/>
                <w:numId w:val="8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White with red, yellow or black stripes</w:t>
            </w:r>
          </w:p>
        </w:tc>
      </w:tr>
    </w:tbl>
    <w:p w14:paraId="545C997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CBAF09F">
      <w:pPr>
        <w:pStyle w:val="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Unscramble the letters to get the names of the mammals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(8)</w:t>
      </w:r>
    </w:p>
    <w:p w14:paraId="214423E8">
      <w:pPr>
        <w:pStyle w:val="5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Its long legs and curved canine teeth are adapted for hunting small mammals, birds, and reptiles. Its physique is well-suited for long distance running (CALJAKL)</w:t>
      </w:r>
    </w:p>
    <w:p w14:paraId="51ECCD50">
      <w:pPr>
        <w:pStyle w:val="5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hair on this animal looks like scales on its body. It does not have teeth and relishes a diet of ants and termites </w:t>
      </w:r>
    </w:p>
    <w:p w14:paraId="7D743592">
      <w:pPr>
        <w:pStyle w:val="5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a great ape that mostly inhabits the forest of Africa (LLARIGO)</w:t>
      </w:r>
    </w:p>
    <w:p w14:paraId="7F7BFA68">
      <w:pPr>
        <w:pStyle w:val="5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Critically endangered, this animal lives in the Gobi and Taklamakan Desert in Asia. It has two humps (BRATICAN ELMAC)</w:t>
      </w:r>
    </w:p>
    <w:p w14:paraId="56E0B4DD">
      <w:pPr>
        <w:pStyle w:val="5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935A8F">
      <w:pPr>
        <w:pStyle w:val="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Add two letters to complete each word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(10)</w:t>
      </w:r>
    </w:p>
    <w:p w14:paraId="44F51863">
      <w:pPr>
        <w:pStyle w:val="5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 ___ W N: a woman’s long dress for special occasions</w:t>
      </w:r>
    </w:p>
    <w:p w14:paraId="00B74AC4">
      <w:pPr>
        <w:pStyle w:val="5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 ___SIDE : within something</w:t>
      </w:r>
    </w:p>
    <w:p w14:paraId="0B5786E6">
      <w:pPr>
        <w:pStyle w:val="5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 ___OPEN: to open up again</w:t>
      </w:r>
    </w:p>
    <w:p w14:paraId="26DD4F7B">
      <w:pPr>
        <w:pStyle w:val="5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 ___PLY: to say or write something as an answer to somebody</w:t>
      </w:r>
    </w:p>
    <w:p w14:paraId="32C4EA20">
      <w:pPr>
        <w:pStyle w:val="5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 ___CT: a thing that is known to be a true, especially when it can be proved</w:t>
      </w:r>
    </w:p>
    <w:p w14:paraId="32955988">
      <w:pPr>
        <w:pStyle w:val="5"/>
        <w:spacing w:line="276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169DBB2D">
      <w:pPr>
        <w:pStyle w:val="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To which organ groups do these body parts belong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(10)</w:t>
      </w:r>
    </w:p>
    <w:p w14:paraId="3C203A0C">
      <w:pPr>
        <w:pStyle w:val="5"/>
        <w:spacing w:line="276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(skeletal system, nervous system, respiratory system, circulatory system, digestive system and excretory system)</w:t>
      </w:r>
    </w:p>
    <w:p w14:paraId="32D9AA6C">
      <w:pPr>
        <w:pStyle w:val="5"/>
        <w:spacing w:line="276" w:lineRule="auto"/>
        <w:ind w:left="1080"/>
        <w:rPr>
          <w:rFonts w:ascii="Times New Roman" w:hAnsi="Times New Roman" w:cs="Times New Roman"/>
          <w:sz w:val="24"/>
          <w:szCs w:val="24"/>
        </w:rPr>
        <w:sectPr>
          <w:pgSz w:w="12240" w:h="15840"/>
          <w:pgMar w:top="1440" w:right="1440" w:bottom="1440" w:left="1440" w:header="720" w:footer="720" w:gutter="0"/>
          <w:cols w:space="720" w:num="1"/>
          <w:docGrid w:linePitch="360" w:charSpace="0"/>
        </w:sectPr>
      </w:pPr>
    </w:p>
    <w:p w14:paraId="347F0F7F">
      <w:pPr>
        <w:pStyle w:val="5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Brain</w:t>
      </w:r>
    </w:p>
    <w:p w14:paraId="5B260FEC">
      <w:pPr>
        <w:pStyle w:val="5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Retina of Eyes</w:t>
      </w:r>
    </w:p>
    <w:p w14:paraId="2AA4F75E">
      <w:pPr>
        <w:pStyle w:val="5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Liver</w:t>
      </w:r>
    </w:p>
    <w:p w14:paraId="0BFFBFDD">
      <w:pPr>
        <w:pStyle w:val="5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Pancreas</w:t>
      </w:r>
    </w:p>
    <w:p w14:paraId="37E86A5E">
      <w:pPr>
        <w:pStyle w:val="5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Taste buds in tongue </w:t>
      </w:r>
    </w:p>
    <w:p w14:paraId="009DC5B5">
      <w:pPr>
        <w:pStyle w:val="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  <w:sectPr>
          <w:type w:val="continuous"/>
          <w:pgSz w:w="12240" w:h="15840"/>
          <w:pgMar w:top="1440" w:right="1440" w:bottom="1440" w:left="1440" w:header="720" w:footer="720" w:gutter="0"/>
          <w:cols w:space="720" w:num="2"/>
          <w:docGrid w:linePitch="360" w:charSpace="0"/>
        </w:sectPr>
      </w:pPr>
    </w:p>
    <w:p w14:paraId="57A428CF">
      <w:pPr>
        <w:pStyle w:val="5"/>
        <w:spacing w:line="276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1183654D">
      <w:pPr>
        <w:pStyle w:val="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Identify the pictures given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(10)</w:t>
      </w: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6"/>
        <w:gridCol w:w="2706"/>
        <w:gridCol w:w="2646"/>
      </w:tblGrid>
      <w:tr w14:paraId="4083E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6" w:type="dxa"/>
          </w:tcPr>
          <w:p w14:paraId="0129E545">
            <w:pPr>
              <w:pStyle w:val="5"/>
              <w:numPr>
                <w:ilvl w:val="0"/>
                <w:numId w:val="12"/>
              </w:numPr>
              <w:spacing w:after="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A16AB">
            <w:pPr>
              <w:pStyle w:val="5"/>
              <w:spacing w:after="0"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>
                  <wp:extent cx="1123950" cy="838200"/>
                  <wp:effectExtent l="0" t="0" r="0" b="0"/>
                  <wp:docPr id="1026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1"/>
                          <pic:cNvPicPr/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838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6" w:type="dxa"/>
          </w:tcPr>
          <w:p w14:paraId="158B2C60">
            <w:pPr>
              <w:pStyle w:val="5"/>
              <w:numPr>
                <w:ilvl w:val="0"/>
                <w:numId w:val="12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63EF6">
            <w:pPr>
              <w:pStyle w:val="5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>
                  <wp:extent cx="900430" cy="781050"/>
                  <wp:effectExtent l="0" t="0" r="0" b="0"/>
                  <wp:docPr id="1027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2"/>
                          <pic:cNvPicPr/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637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6" w:type="dxa"/>
          </w:tcPr>
          <w:p w14:paraId="5563F2BE">
            <w:pPr>
              <w:pStyle w:val="5"/>
              <w:numPr>
                <w:ilvl w:val="0"/>
                <w:numId w:val="12"/>
              </w:numPr>
              <w:spacing w:after="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10CE1">
            <w:pPr>
              <w:pStyle w:val="5"/>
              <w:spacing w:after="0"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page">
                    <wp:posOffset>208915</wp:posOffset>
                  </wp:positionH>
                  <wp:positionV relativeFrom="page">
                    <wp:posOffset>266065</wp:posOffset>
                  </wp:positionV>
                  <wp:extent cx="1065530" cy="838200"/>
                  <wp:effectExtent l="0" t="0" r="0" b="0"/>
                  <wp:wrapNone/>
                  <wp:docPr id="1036" name="Image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Image1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5651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A8FE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6" w:type="dxa"/>
          </w:tcPr>
          <w:p w14:paraId="67D28738">
            <w:pPr>
              <w:pStyle w:val="5"/>
              <w:numPr>
                <w:ilvl w:val="0"/>
                <w:numId w:val="12"/>
              </w:numPr>
              <w:spacing w:after="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FF3F7">
            <w:pPr>
              <w:pStyle w:val="5"/>
              <w:spacing w:after="0"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>
                  <wp:extent cx="974725" cy="1076325"/>
                  <wp:effectExtent l="0" t="0" r="0" b="9525"/>
                  <wp:docPr id="1029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4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72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6" w:type="dxa"/>
          </w:tcPr>
          <w:p w14:paraId="67300A43">
            <w:pPr>
              <w:pStyle w:val="5"/>
              <w:numPr>
                <w:ilvl w:val="0"/>
                <w:numId w:val="12"/>
              </w:numPr>
              <w:spacing w:after="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51E3DD">
            <w:pPr>
              <w:pStyle w:val="5"/>
              <w:spacing w:after="0"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>
                  <wp:extent cx="1285875" cy="1029335"/>
                  <wp:effectExtent l="0" t="0" r="0" b="0"/>
                  <wp:docPr id="1030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5"/>
                          <pic:cNvPicPr/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02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6" w:type="dxa"/>
          </w:tcPr>
          <w:p w14:paraId="061B4E60">
            <w:pPr>
              <w:pStyle w:val="5"/>
              <w:spacing w:after="0"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E750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6" w:type="dxa"/>
          </w:tcPr>
          <w:p w14:paraId="41A435B0">
            <w:pPr>
              <w:pStyle w:val="5"/>
              <w:spacing w:after="0"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  <w:gridSpan w:val="2"/>
          </w:tcPr>
          <w:p w14:paraId="57AF428A">
            <w:pPr>
              <w:pStyle w:val="5"/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(Droupadi Murmu, windmills, speed breaker ahead, statue of Liberty, Lungs, Basketball)</w:t>
            </w:r>
          </w:p>
          <w:p w14:paraId="6E9C8528">
            <w:pPr>
              <w:pStyle w:val="5"/>
              <w:spacing w:after="0"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A374AE">
      <w:pPr>
        <w:pStyle w:val="5"/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3499C3B">
      <w:pPr>
        <w:pStyle w:val="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 the following</w:t>
      </w:r>
    </w:p>
    <w:p w14:paraId="41DE744C">
      <w:pPr>
        <w:pStyle w:val="5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a balanced diet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(2)</w:t>
      </w:r>
    </w:p>
    <w:p w14:paraId="0815C017">
      <w:pPr>
        <w:pStyle w:val="5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 gives us _____ which are chemical substances required to keep us in a good health. (1)</w:t>
      </w:r>
    </w:p>
    <w:p w14:paraId="17F68AE0">
      <w:pPr>
        <w:pStyle w:val="5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nutrients in our food are ______, ________, _________,and __________. (4)</w:t>
      </w:r>
    </w:p>
    <w:sectPr>
      <w:type w:val="continuous"/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Kartika">
    <w:altName w:val="Segoe Print"/>
    <w:panose1 w:val="00000000000000000000"/>
    <w:charset w:val="00"/>
    <w:family w:val="auto"/>
    <w:pitch w:val="default"/>
    <w:sig w:usb0="00000000" w:usb1="00000000" w:usb2="00000009" w:usb3="00000000" w:csb0="000001FF" w:csb1="00000000"/>
  </w:font>
  <w:font w:name="Arial Unicode MS">
    <w:altName w:val="Arial"/>
    <w:panose1 w:val="020B0604020002020204"/>
    <w:charset w:val="80"/>
    <w:family w:val="swiss"/>
    <w:pitch w:val="default"/>
    <w:sig w:usb0="00000000" w:usb1="00000000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multilevel"/>
    <w:tmpl w:val="00000001"/>
    <w:lvl w:ilvl="0" w:tentative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multilevel"/>
    <w:tmpl w:val="0000000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multilevel"/>
    <w:tmpl w:val="0000000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multilevel"/>
    <w:tmpl w:val="0000000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multilevel"/>
    <w:tmpl w:val="00000005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multilevel"/>
    <w:tmpl w:val="00000006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Calibri" w:hAnsi="Calibri" w:eastAsia="Calibri" w:cs="Arial Unicode M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multilevel"/>
    <w:tmpl w:val="0000000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multilevel"/>
    <w:tmpl w:val="0000000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A"/>
    <w:multiLevelType w:val="multilevel"/>
    <w:tmpl w:val="0000000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B"/>
    <w:multiLevelType w:val="multilevel"/>
    <w:tmpl w:val="0000000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D"/>
    <w:multiLevelType w:val="multilevel"/>
    <w:tmpl w:val="0000000D"/>
    <w:lvl w:ilvl="0" w:tentative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0000000E"/>
    <w:multiLevelType w:val="multilevel"/>
    <w:tmpl w:val="0000000E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7"/>
  </w:num>
  <w:num w:numId="7">
    <w:abstractNumId w:val="9"/>
  </w:num>
  <w:num w:numId="8">
    <w:abstractNumId w:val="1"/>
  </w:num>
  <w:num w:numId="9">
    <w:abstractNumId w:val="4"/>
  </w:num>
  <w:num w:numId="10">
    <w:abstractNumId w:val="3"/>
  </w:num>
  <w:num w:numId="11">
    <w:abstractNumId w:val="12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60D5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Kartika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Arial Unicode MS"/>
      <w:sz w:val="22"/>
      <w:szCs w:val="22"/>
      <w:lang w:val="en-US" w:eastAsia="en-US" w:bidi="ml-IN"/>
    </w:rPr>
  </w:style>
  <w:style w:type="character" w:default="1" w:styleId="2">
    <w:name w:val="Default Paragraph Font"/>
    <w:qFormat/>
    <w:uiPriority w:val="1"/>
  </w:style>
  <w:style w:type="table" w:default="1" w:styleId="3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818</Words>
  <Characters>3665</Characters>
  <Paragraphs>167</Paragraphs>
  <TotalTime>143</TotalTime>
  <ScaleCrop>false</ScaleCrop>
  <LinksUpToDate>false</LinksUpToDate>
  <CharactersWithSpaces>4423</CharactersWithSpaces>
  <Application>WPS Office_12.2.0.17542_F1E327BC-269C-435d-A152-05C5408002CA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2024-09-18T14:28:00Z</dcterms:created>
  <dc:creator>HP</dc:creator>
  <cp:lastModifiedBy>Arunima Sankar</cp:lastModifiedBy>
  <dcterms:modified xsi:type="dcterms:W3CDTF">2024-09-21T15:49:39Z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306a8a2e53d04192bf29198687213abb</vt:lpwstr>
  </property>
  <property fmtid="{D5CDD505-2E9C-101B-9397-08002B2CF9AE}" pid="3" name="KSOProductBuildVer">
    <vt:lpwstr>1033-12.2.0.17542</vt:lpwstr>
  </property>
</Properties>
</file>